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E6D41" w14:textId="77777777" w:rsidR="00974D0D" w:rsidRDefault="00000000">
      <w:pPr>
        <w:spacing w:before="240" w:after="240" w:line="240" w:lineRule="auto"/>
        <w:jc w:val="center"/>
      </w:pPr>
      <w:r>
        <w:rPr>
          <w:b/>
          <w:bCs/>
          <w:color w:val="000000"/>
          <w:sz w:val="24"/>
          <w:szCs w:val="24"/>
        </w:rPr>
        <w:t>Beitrittserklärung</w:t>
      </w:r>
    </w:p>
    <w:p w14:paraId="05520705" w14:textId="77777777" w:rsidR="00974D0D" w:rsidRDefault="00000000">
      <w:pPr>
        <w:spacing w:before="240" w:after="240" w:line="240" w:lineRule="auto"/>
        <w:jc w:val="center"/>
      </w:pPr>
      <w:r>
        <w:rPr>
          <w:color w:val="000000"/>
          <w:sz w:val="24"/>
          <w:szCs w:val="24"/>
        </w:rPr>
        <w:t>Kristall der Hoffnung e.V.</w:t>
      </w:r>
    </w:p>
    <w:p w14:paraId="36E40B55" w14:textId="77777777" w:rsidR="00974D0D" w:rsidRDefault="00000000">
      <w:pPr>
        <w:spacing w:before="240" w:after="240" w:line="240" w:lineRule="auto"/>
        <w:jc w:val="center"/>
      </w:pPr>
      <w:r>
        <w:rPr>
          <w:color w:val="000000"/>
          <w:sz w:val="24"/>
          <w:szCs w:val="24"/>
        </w:rPr>
        <w:t>Birkenweg 46a, 30657 Hannover</w:t>
      </w:r>
    </w:p>
    <w:p w14:paraId="65937E6A" w14:textId="77777777" w:rsidR="00974D0D" w:rsidRDefault="00000000">
      <w:pPr>
        <w:spacing w:before="240" w:after="240" w:line="240" w:lineRule="auto"/>
        <w:jc w:val="both"/>
      </w:pPr>
      <w:r>
        <w:rPr>
          <w:i/>
          <w:iCs/>
          <w:color w:val="000000"/>
          <w:sz w:val="24"/>
          <w:szCs w:val="24"/>
        </w:rPr>
        <w:br/>
      </w:r>
      <w:r>
        <w:rPr>
          <w:i/>
          <w:iCs/>
          <w:color w:val="000000"/>
          <w:sz w:val="24"/>
          <w:szCs w:val="24"/>
        </w:rPr>
        <w:br/>
      </w:r>
      <w:r>
        <w:rPr>
          <w:i/>
          <w:iCs/>
          <w:color w:val="000000"/>
          <w:sz w:val="24"/>
          <w:szCs w:val="24"/>
        </w:rPr>
        <w:br/>
        <w:t>Hiermit beantrage ich die Mitgliedschaft im Verein Kristall der Hoffnung e.V.</w:t>
      </w:r>
    </w:p>
    <w:p w14:paraId="66658DBC" w14:textId="77777777" w:rsidR="00974D0D" w:rsidRDefault="00000000">
      <w:pPr>
        <w:spacing w:before="240" w:after="240" w:line="240" w:lineRule="auto"/>
        <w:jc w:val="both"/>
      </w:pPr>
      <w:r>
        <w:rPr>
          <w:b/>
          <w:bCs/>
          <w:color w:val="000000"/>
          <w:sz w:val="24"/>
          <w:szCs w:val="24"/>
        </w:rPr>
        <w:br/>
        <w:t>Mitgliedsdaten</w:t>
      </w:r>
    </w:p>
    <w:p w14:paraId="60FB4E58" w14:textId="77777777" w:rsidR="00974D0D" w:rsidRDefault="00000000">
      <w:pPr>
        <w:spacing w:before="240" w:after="240" w:line="240" w:lineRule="auto"/>
        <w:jc w:val="both"/>
      </w:pPr>
      <w:r>
        <w:rPr>
          <w:b/>
          <w:bCs/>
          <w:color w:val="000000"/>
          <w:sz w:val="24"/>
          <w:szCs w:val="24"/>
        </w:rPr>
        <w:br/>
        <w:t>Vorname:</w:t>
      </w:r>
      <w:r>
        <w:rPr>
          <w:color w:val="000000"/>
          <w:sz w:val="24"/>
          <w:szCs w:val="24"/>
        </w:rPr>
        <w:t>......................................................................................................................</w:t>
      </w:r>
    </w:p>
    <w:p w14:paraId="23F97923" w14:textId="77777777" w:rsidR="00974D0D" w:rsidRDefault="00000000">
      <w:pPr>
        <w:spacing w:before="240" w:after="240" w:line="240" w:lineRule="auto"/>
        <w:jc w:val="both"/>
      </w:pPr>
      <w:r>
        <w:rPr>
          <w:b/>
          <w:bCs/>
          <w:color w:val="000000"/>
          <w:sz w:val="24"/>
          <w:szCs w:val="24"/>
        </w:rPr>
        <w:t>Nachname:</w:t>
      </w:r>
      <w:r>
        <w:rPr>
          <w:color w:val="000000"/>
          <w:sz w:val="24"/>
          <w:szCs w:val="24"/>
        </w:rPr>
        <w:t>..................................................................................................................</w:t>
      </w:r>
    </w:p>
    <w:p w14:paraId="34A8EE29" w14:textId="77777777" w:rsidR="00974D0D" w:rsidRDefault="00000000">
      <w:pPr>
        <w:spacing w:before="240" w:after="240" w:line="240" w:lineRule="auto"/>
        <w:jc w:val="both"/>
      </w:pPr>
      <w:r>
        <w:rPr>
          <w:b/>
          <w:bCs/>
          <w:color w:val="000000"/>
          <w:sz w:val="24"/>
          <w:szCs w:val="24"/>
        </w:rPr>
        <w:t>Straße und Hausnummer:</w:t>
      </w:r>
      <w:r>
        <w:rPr>
          <w:color w:val="000000"/>
          <w:sz w:val="24"/>
          <w:szCs w:val="24"/>
        </w:rPr>
        <w:t>..........................................................................................</w:t>
      </w:r>
    </w:p>
    <w:p w14:paraId="4FC56872" w14:textId="77777777" w:rsidR="00974D0D" w:rsidRDefault="00000000">
      <w:pPr>
        <w:spacing w:before="240" w:after="240" w:line="240" w:lineRule="auto"/>
        <w:jc w:val="both"/>
      </w:pPr>
      <w:r>
        <w:rPr>
          <w:b/>
          <w:bCs/>
          <w:color w:val="000000"/>
          <w:sz w:val="24"/>
          <w:szCs w:val="24"/>
        </w:rPr>
        <w:t>Postleitzahl und Wohnort:</w:t>
      </w:r>
      <w:r>
        <w:rPr>
          <w:color w:val="000000"/>
          <w:sz w:val="24"/>
          <w:szCs w:val="24"/>
        </w:rPr>
        <w:t>.........................................................................................</w:t>
      </w:r>
    </w:p>
    <w:p w14:paraId="6344B72D" w14:textId="77777777" w:rsidR="00974D0D" w:rsidRDefault="00000000">
      <w:pPr>
        <w:spacing w:before="240" w:after="240" w:line="240" w:lineRule="auto"/>
        <w:jc w:val="both"/>
      </w:pPr>
      <w:r>
        <w:rPr>
          <w:b/>
          <w:bCs/>
          <w:color w:val="000000"/>
          <w:sz w:val="24"/>
          <w:szCs w:val="24"/>
        </w:rPr>
        <w:t>Geburtsdatum:</w:t>
      </w:r>
      <w:r>
        <w:rPr>
          <w:color w:val="000000"/>
          <w:sz w:val="24"/>
          <w:szCs w:val="24"/>
        </w:rPr>
        <w:t>.................../.................../...................</w:t>
      </w:r>
    </w:p>
    <w:p w14:paraId="5E342A6A" w14:textId="77777777" w:rsidR="00974D0D" w:rsidRDefault="00000000">
      <w:pPr>
        <w:spacing w:before="240" w:after="240" w:line="240" w:lineRule="auto"/>
        <w:jc w:val="both"/>
      </w:pPr>
      <w:r>
        <w:rPr>
          <w:b/>
          <w:bCs/>
          <w:color w:val="000000"/>
          <w:sz w:val="24"/>
          <w:szCs w:val="24"/>
        </w:rPr>
        <w:t>Telefon Festnetz:</w:t>
      </w:r>
      <w:r>
        <w:rPr>
          <w:color w:val="000000"/>
          <w:sz w:val="24"/>
          <w:szCs w:val="24"/>
        </w:rPr>
        <w:t>........................................................................................................</w:t>
      </w:r>
    </w:p>
    <w:p w14:paraId="124C0205" w14:textId="77777777" w:rsidR="00974D0D" w:rsidRDefault="00000000">
      <w:pPr>
        <w:spacing w:before="240" w:after="240" w:line="240" w:lineRule="auto"/>
        <w:jc w:val="both"/>
      </w:pPr>
      <w:r>
        <w:rPr>
          <w:b/>
          <w:bCs/>
          <w:color w:val="000000"/>
          <w:sz w:val="24"/>
          <w:szCs w:val="24"/>
        </w:rPr>
        <w:t>Telefon Mobil:</w:t>
      </w:r>
      <w:r>
        <w:rPr>
          <w:color w:val="000000"/>
          <w:sz w:val="24"/>
          <w:szCs w:val="24"/>
        </w:rPr>
        <w:t>.............................................................................................................</w:t>
      </w:r>
    </w:p>
    <w:p w14:paraId="08F647AC" w14:textId="77777777" w:rsidR="00974D0D" w:rsidRDefault="00000000">
      <w:pPr>
        <w:spacing w:before="240" w:after="240" w:line="240" w:lineRule="auto"/>
        <w:jc w:val="both"/>
      </w:pPr>
      <w:r>
        <w:rPr>
          <w:b/>
          <w:bCs/>
          <w:color w:val="000000"/>
          <w:sz w:val="24"/>
          <w:szCs w:val="24"/>
        </w:rPr>
        <w:t>E-Mail:</w:t>
      </w:r>
      <w:r>
        <w:rPr>
          <w:color w:val="000000"/>
          <w:sz w:val="24"/>
          <w:szCs w:val="24"/>
        </w:rPr>
        <w:t>.........................................................................................................................</w:t>
      </w:r>
    </w:p>
    <w:p w14:paraId="6B283A65" w14:textId="77777777" w:rsidR="00974D0D" w:rsidRDefault="00000000">
      <w:pPr>
        <w:spacing w:before="240" w:after="240" w:line="240" w:lineRule="auto"/>
        <w:jc w:val="both"/>
      </w:pPr>
      <w:r>
        <w:rPr>
          <w:color w:val="000000"/>
          <w:sz w:val="24"/>
          <w:szCs w:val="24"/>
        </w:rPr>
        <w:t>Der jährliche Beitrag beträgt: 50 € (fünfzig Euro).</w:t>
      </w:r>
    </w:p>
    <w:p w14:paraId="01551547" w14:textId="77777777" w:rsidR="00974D0D" w:rsidRDefault="00000000">
      <w:pPr>
        <w:spacing w:before="240" w:after="240" w:line="240" w:lineRule="auto"/>
        <w:jc w:val="both"/>
      </w:pPr>
      <w:r>
        <w:rPr>
          <w:b/>
          <w:bCs/>
          <w:color w:val="000000"/>
          <w:sz w:val="24"/>
          <w:szCs w:val="24"/>
        </w:rPr>
        <w:br/>
        <w:t>Datenschutzerklärung</w:t>
      </w:r>
    </w:p>
    <w:p w14:paraId="381DFD84" w14:textId="77777777" w:rsidR="00974D0D" w:rsidRDefault="00000000">
      <w:pPr>
        <w:spacing w:before="240" w:after="240" w:line="240" w:lineRule="auto"/>
        <w:jc w:val="both"/>
      </w:pPr>
      <w:r>
        <w:rPr>
          <w:color w:val="000000"/>
          <w:sz w:val="24"/>
          <w:szCs w:val="24"/>
        </w:rPr>
        <w:t>Mit der Unterzeichnung dieser Beitrittserklärung erkläre ich mich damit einverstanden, dass der Verein meine personenbezogenen Daten für Vereinszwecke verarbeitet. Ich wurde darüber informiert, dass die im Rahmen der vorstehenden Bestimmungen erhobenen persönlichen Daten unter Beachtung der EU-Datenschutz-Grundverordnung (DSGVO) und des Bundesdatenschutzgesetzes (BDSG) erhoben, verarbeitet, genutzt und übermittelt werden.</w:t>
      </w:r>
    </w:p>
    <w:p w14:paraId="719377AF" w14:textId="77777777" w:rsidR="00974D0D" w:rsidRDefault="00000000">
      <w:pPr>
        <w:spacing w:before="240" w:after="240" w:line="240" w:lineRule="auto"/>
        <w:jc w:val="both"/>
      </w:pPr>
      <w:r>
        <w:rPr>
          <w:color w:val="000000"/>
          <w:sz w:val="24"/>
          <w:szCs w:val="24"/>
        </w:rPr>
        <w:t>Ich wurde zudem darauf hingewiesen, dass die Erhebung, Verarbeitung und Nutzung meiner Daten auf freiwilliger Basis erfolgt. Ferner, dass ich das Recht habe, meine Einwilligung ohne für mich nachteilige Folgen zu verweigern bzw. jederzeit mit Wirkung für die Zukunft zu widerrufen. Meine Widerrufserklärung werde ich richten an: Kristall der Hoffnung e.V.</w:t>
      </w:r>
    </w:p>
    <w:p w14:paraId="41636BDC" w14:textId="77777777" w:rsidR="00974D0D" w:rsidRDefault="00000000">
      <w:pPr>
        <w:spacing w:before="240" w:after="240" w:line="240" w:lineRule="auto"/>
        <w:jc w:val="both"/>
      </w:pPr>
      <w:r>
        <w:rPr>
          <w:color w:val="000000"/>
          <w:sz w:val="24"/>
          <w:szCs w:val="24"/>
        </w:rPr>
        <w:t xml:space="preserve">Im Falle des Widerrufs werden mit dem Zugang meiner Widerrufserklärung meine Daten beim Verein gelöscht. Ich bin ebenso mit der Veröffentlichung auf der </w:t>
      </w:r>
      <w:r>
        <w:rPr>
          <w:color w:val="000000"/>
          <w:sz w:val="24"/>
          <w:szCs w:val="24"/>
        </w:rPr>
        <w:lastRenderedPageBreak/>
        <w:t>Homepage des Vereins https://www.kristallderhoffnung.de und der Weitergabe an andere Vereinsmitglieder einverstanden.</w:t>
      </w:r>
    </w:p>
    <w:p w14:paraId="1E2DB75B" w14:textId="77777777" w:rsidR="00974D0D" w:rsidRDefault="00000000">
      <w:pPr>
        <w:spacing w:before="240" w:after="240" w:line="240" w:lineRule="auto"/>
        <w:jc w:val="both"/>
      </w:pPr>
      <w:r>
        <w:rPr>
          <w:b/>
          <w:bCs/>
          <w:color w:val="000000"/>
          <w:sz w:val="24"/>
          <w:szCs w:val="24"/>
        </w:rPr>
        <w:br/>
        <w:t>Bankverbindung des Vereins</w:t>
      </w:r>
      <w:r>
        <w:rPr>
          <w:color w:val="000000"/>
          <w:sz w:val="24"/>
          <w:szCs w:val="24"/>
        </w:rPr>
        <w:t xml:space="preserve"> </w:t>
      </w:r>
      <w:r>
        <w:rPr>
          <w:b/>
          <w:bCs/>
          <w:color w:val="000000"/>
          <w:sz w:val="24"/>
          <w:szCs w:val="24"/>
        </w:rPr>
        <w:t>Kristall der Hoffnung e.V.</w:t>
      </w:r>
    </w:p>
    <w:p w14:paraId="5ADFEF21" w14:textId="77777777" w:rsidR="00974D0D" w:rsidRDefault="00000000">
      <w:pPr>
        <w:spacing w:before="240" w:after="240" w:line="240" w:lineRule="auto"/>
        <w:jc w:val="both"/>
      </w:pPr>
      <w:r>
        <w:rPr>
          <w:color w:val="000000"/>
          <w:sz w:val="24"/>
          <w:szCs w:val="24"/>
        </w:rPr>
        <w:t>Bitte überweisen Sie den Mitgliedsbeitrag auf folgendes Konto:</w:t>
      </w:r>
    </w:p>
    <w:p w14:paraId="5BE5B35B" w14:textId="77777777" w:rsidR="00974D0D" w:rsidRPr="00F91029" w:rsidRDefault="00000000">
      <w:pPr>
        <w:spacing w:before="240" w:after="240" w:line="240" w:lineRule="auto"/>
        <w:jc w:val="both"/>
      </w:pPr>
      <w:r w:rsidRPr="00F91029">
        <w:rPr>
          <w:color w:val="000000"/>
          <w:sz w:val="24"/>
          <w:szCs w:val="24"/>
        </w:rPr>
        <w:t>Kreditinstitut: Deutsche Skatbank</w:t>
      </w:r>
    </w:p>
    <w:p w14:paraId="161E9941" w14:textId="77777777" w:rsidR="00974D0D" w:rsidRPr="00F91029" w:rsidRDefault="00000000">
      <w:pPr>
        <w:spacing w:before="240" w:after="240" w:line="240" w:lineRule="auto"/>
        <w:jc w:val="both"/>
      </w:pPr>
      <w:r w:rsidRPr="00F91029">
        <w:rPr>
          <w:color w:val="000000"/>
          <w:sz w:val="24"/>
          <w:szCs w:val="24"/>
        </w:rPr>
        <w:t>Kontoinhaber: Kristall der Hoffnung e.V.</w:t>
      </w:r>
    </w:p>
    <w:p w14:paraId="2EEA1B5F" w14:textId="77777777" w:rsidR="00974D0D" w:rsidRPr="00F91029" w:rsidRDefault="00000000">
      <w:pPr>
        <w:spacing w:before="240" w:after="240" w:line="240" w:lineRule="auto"/>
        <w:jc w:val="both"/>
      </w:pPr>
      <w:r w:rsidRPr="00F91029">
        <w:rPr>
          <w:color w:val="000000"/>
          <w:sz w:val="24"/>
          <w:szCs w:val="24"/>
        </w:rPr>
        <w:t>Verwendungszweck: Mitgliedsbeitrag</w:t>
      </w:r>
    </w:p>
    <w:p w14:paraId="6628CD4C" w14:textId="77777777" w:rsidR="00974D0D" w:rsidRPr="00F91029" w:rsidRDefault="00000000">
      <w:pPr>
        <w:spacing w:before="240" w:after="240" w:line="240" w:lineRule="auto"/>
        <w:jc w:val="both"/>
      </w:pPr>
      <w:r w:rsidRPr="00F91029">
        <w:rPr>
          <w:color w:val="000000"/>
          <w:sz w:val="24"/>
          <w:szCs w:val="24"/>
        </w:rPr>
        <w:t>IBAN: DE43 8306 5408 0005 3041 05</w:t>
      </w:r>
    </w:p>
    <w:p w14:paraId="4658C8E1" w14:textId="77777777" w:rsidR="00974D0D" w:rsidRPr="00F91029" w:rsidRDefault="00000000">
      <w:pPr>
        <w:spacing w:before="240" w:after="240" w:line="240" w:lineRule="auto"/>
        <w:jc w:val="both"/>
      </w:pPr>
      <w:r w:rsidRPr="00F91029">
        <w:rPr>
          <w:color w:val="000000"/>
          <w:sz w:val="24"/>
          <w:szCs w:val="24"/>
        </w:rPr>
        <w:t>BIC: GENODEF1SLR</w:t>
      </w:r>
    </w:p>
    <w:p w14:paraId="571F4BA2" w14:textId="77777777" w:rsidR="00974D0D" w:rsidRDefault="00000000">
      <w:pPr>
        <w:spacing w:before="240" w:after="240" w:line="240" w:lineRule="auto"/>
        <w:jc w:val="center"/>
      </w:pPr>
      <w:r>
        <w:rPr>
          <w:color w:val="000000"/>
          <w:sz w:val="24"/>
          <w:szCs w:val="24"/>
        </w:rPr>
        <w:br/>
      </w:r>
      <w:r>
        <w:rPr>
          <w:color w:val="000000"/>
          <w:sz w:val="24"/>
          <w:szCs w:val="24"/>
        </w:rPr>
        <w:br/>
      </w:r>
      <w:r>
        <w:rPr>
          <w:color w:val="000000"/>
          <w:sz w:val="24"/>
          <w:szCs w:val="24"/>
        </w:rPr>
        <w:br/>
        <w:t>......................................................................................</w:t>
      </w:r>
      <w:r>
        <w:rPr>
          <w:color w:val="000000"/>
          <w:sz w:val="24"/>
          <w:szCs w:val="24"/>
        </w:rPr>
        <w:br/>
      </w:r>
      <w:r>
        <w:rPr>
          <w:color w:val="000000"/>
          <w:sz w:val="24"/>
          <w:szCs w:val="24"/>
        </w:rPr>
        <w:br/>
        <w:t>Ort, Datum</w:t>
      </w:r>
    </w:p>
    <w:p w14:paraId="66A57545" w14:textId="77777777" w:rsidR="00974D0D" w:rsidRDefault="00974D0D">
      <w:pPr>
        <w:spacing w:before="240" w:after="240" w:line="240" w:lineRule="auto"/>
        <w:jc w:val="center"/>
      </w:pPr>
    </w:p>
    <w:p w14:paraId="7490B5B9" w14:textId="77777777" w:rsidR="00974D0D" w:rsidRDefault="00000000">
      <w:pPr>
        <w:spacing w:before="240" w:after="240" w:line="240" w:lineRule="auto"/>
        <w:jc w:val="center"/>
      </w:pPr>
      <w:r>
        <w:rPr>
          <w:color w:val="000000"/>
          <w:sz w:val="24"/>
          <w:szCs w:val="24"/>
        </w:rPr>
        <w:br/>
        <w:t>.......................................................................................</w:t>
      </w:r>
    </w:p>
    <w:p w14:paraId="6E987C5B" w14:textId="77777777" w:rsidR="00974D0D" w:rsidRDefault="00000000">
      <w:pPr>
        <w:spacing w:before="240" w:after="240" w:line="240" w:lineRule="auto"/>
        <w:jc w:val="center"/>
      </w:pPr>
      <w:r>
        <w:rPr>
          <w:color w:val="000000"/>
          <w:sz w:val="24"/>
          <w:szCs w:val="24"/>
        </w:rPr>
        <w:t>Unterschrift</w:t>
      </w:r>
    </w:p>
    <w:p w14:paraId="6AE79C87" w14:textId="77777777" w:rsidR="00974D0D" w:rsidRDefault="00974D0D">
      <w:pPr>
        <w:spacing w:before="240" w:after="240" w:line="240" w:lineRule="auto"/>
        <w:jc w:val="both"/>
      </w:pPr>
    </w:p>
    <w:sectPr w:rsidR="00974D0D" w:rsidSect="000F614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737282" w14:textId="77777777" w:rsidR="006D0F47" w:rsidRDefault="006D0F47" w:rsidP="006E0FDA">
      <w:pPr>
        <w:spacing w:after="0" w:line="240" w:lineRule="auto"/>
      </w:pPr>
      <w:r>
        <w:separator/>
      </w:r>
    </w:p>
  </w:endnote>
  <w:endnote w:type="continuationSeparator" w:id="0">
    <w:p w14:paraId="4DE7E721" w14:textId="77777777" w:rsidR="006D0F47" w:rsidRDefault="006D0F47" w:rsidP="006E0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auto"/>
    <w:pitch w:val="default"/>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E1E34" w14:textId="77777777" w:rsidR="006D0F47" w:rsidRDefault="006D0F47" w:rsidP="006E0FDA">
      <w:pPr>
        <w:spacing w:after="0" w:line="240" w:lineRule="auto"/>
      </w:pPr>
      <w:r>
        <w:separator/>
      </w:r>
    </w:p>
  </w:footnote>
  <w:footnote w:type="continuationSeparator" w:id="0">
    <w:p w14:paraId="3CA3DC86" w14:textId="77777777" w:rsidR="006D0F47" w:rsidRDefault="006D0F47" w:rsidP="006E0F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520BB"/>
    <w:multiLevelType w:val="hybridMultilevel"/>
    <w:tmpl w:val="CB82BD90"/>
    <w:lvl w:ilvl="0" w:tplc="85124830">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 w15:restartNumberingAfterBreak="0">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1987580"/>
    <w:multiLevelType w:val="hybridMultilevel"/>
    <w:tmpl w:val="03CABD30"/>
    <w:lvl w:ilvl="0" w:tplc="48428378">
      <w:start w:val="1"/>
      <w:numFmt w:val="decimal"/>
      <w:lvlText w:val="%1."/>
      <w:lvlJc w:val="left"/>
      <w:pPr>
        <w:ind w:left="720" w:hanging="360"/>
      </w:pPr>
    </w:lvl>
    <w:lvl w:ilvl="1" w:tplc="48428378" w:tentative="1">
      <w:start w:val="1"/>
      <w:numFmt w:val="lowerLetter"/>
      <w:lvlText w:val="%2."/>
      <w:lvlJc w:val="left"/>
      <w:pPr>
        <w:ind w:left="1440" w:hanging="360"/>
      </w:pPr>
    </w:lvl>
    <w:lvl w:ilvl="2" w:tplc="48428378" w:tentative="1">
      <w:start w:val="1"/>
      <w:numFmt w:val="lowerRoman"/>
      <w:lvlText w:val="%3."/>
      <w:lvlJc w:val="right"/>
      <w:pPr>
        <w:ind w:left="2160" w:hanging="180"/>
      </w:pPr>
    </w:lvl>
    <w:lvl w:ilvl="3" w:tplc="48428378" w:tentative="1">
      <w:start w:val="1"/>
      <w:numFmt w:val="decimal"/>
      <w:lvlText w:val="%4."/>
      <w:lvlJc w:val="left"/>
      <w:pPr>
        <w:ind w:left="2880" w:hanging="360"/>
      </w:pPr>
    </w:lvl>
    <w:lvl w:ilvl="4" w:tplc="48428378" w:tentative="1">
      <w:start w:val="1"/>
      <w:numFmt w:val="lowerLetter"/>
      <w:lvlText w:val="%5."/>
      <w:lvlJc w:val="left"/>
      <w:pPr>
        <w:ind w:left="3600" w:hanging="360"/>
      </w:pPr>
    </w:lvl>
    <w:lvl w:ilvl="5" w:tplc="48428378" w:tentative="1">
      <w:start w:val="1"/>
      <w:numFmt w:val="lowerRoman"/>
      <w:lvlText w:val="%6."/>
      <w:lvlJc w:val="right"/>
      <w:pPr>
        <w:ind w:left="4320" w:hanging="180"/>
      </w:pPr>
    </w:lvl>
    <w:lvl w:ilvl="6" w:tplc="48428378" w:tentative="1">
      <w:start w:val="1"/>
      <w:numFmt w:val="decimal"/>
      <w:lvlText w:val="%7."/>
      <w:lvlJc w:val="left"/>
      <w:pPr>
        <w:ind w:left="5040" w:hanging="360"/>
      </w:pPr>
    </w:lvl>
    <w:lvl w:ilvl="7" w:tplc="48428378" w:tentative="1">
      <w:start w:val="1"/>
      <w:numFmt w:val="lowerLetter"/>
      <w:lvlText w:val="%8."/>
      <w:lvlJc w:val="left"/>
      <w:pPr>
        <w:ind w:left="5760" w:hanging="360"/>
      </w:pPr>
    </w:lvl>
    <w:lvl w:ilvl="8" w:tplc="48428378" w:tentative="1">
      <w:start w:val="1"/>
      <w:numFmt w:val="lowerRoman"/>
      <w:lvlText w:val="%9."/>
      <w:lvlJc w:val="right"/>
      <w:pPr>
        <w:ind w:left="6480" w:hanging="180"/>
      </w:pPr>
    </w:lvl>
  </w:abstractNum>
  <w:abstractNum w:abstractNumId="6" w15:restartNumberingAfterBreak="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67658933">
    <w:abstractNumId w:val="4"/>
  </w:num>
  <w:num w:numId="2" w16cid:durableId="128712910">
    <w:abstractNumId w:val="7"/>
  </w:num>
  <w:num w:numId="3" w16cid:durableId="431710356">
    <w:abstractNumId w:val="8"/>
  </w:num>
  <w:num w:numId="4" w16cid:durableId="2102947665">
    <w:abstractNumId w:val="6"/>
  </w:num>
  <w:num w:numId="5" w16cid:durableId="189342534">
    <w:abstractNumId w:val="2"/>
  </w:num>
  <w:num w:numId="6" w16cid:durableId="1033461049">
    <w:abstractNumId w:val="1"/>
  </w:num>
  <w:num w:numId="7" w16cid:durableId="594362026">
    <w:abstractNumId w:val="3"/>
  </w:num>
  <w:num w:numId="8" w16cid:durableId="1877966644">
    <w:abstractNumId w:val="0"/>
  </w:num>
  <w:num w:numId="9" w16cid:durableId="15825693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64E"/>
    <w:rsid w:val="00065F9C"/>
    <w:rsid w:val="000F6147"/>
    <w:rsid w:val="00112029"/>
    <w:rsid w:val="00135412"/>
    <w:rsid w:val="00361FF4"/>
    <w:rsid w:val="003B5299"/>
    <w:rsid w:val="00493A0C"/>
    <w:rsid w:val="004D6B48"/>
    <w:rsid w:val="00531A4E"/>
    <w:rsid w:val="00535F5A"/>
    <w:rsid w:val="00555F58"/>
    <w:rsid w:val="006D0F47"/>
    <w:rsid w:val="006D487D"/>
    <w:rsid w:val="006E6663"/>
    <w:rsid w:val="008B3AC2"/>
    <w:rsid w:val="008F680D"/>
    <w:rsid w:val="00974D0D"/>
    <w:rsid w:val="00AC197E"/>
    <w:rsid w:val="00B21D59"/>
    <w:rsid w:val="00B80350"/>
    <w:rsid w:val="00BD419F"/>
    <w:rsid w:val="00DF064E"/>
    <w:rsid w:val="00F91029"/>
    <w:rsid w:val="00FB45F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B157B"/>
  <w15:docId w15:val="{3AD12BE4-E171-491A-8F42-0303B211B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F614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1PHPDOCX">
    <w:name w:val="Heading 1 PHPDOCX"/>
    <w:basedOn w:val="Standard"/>
    <w:next w:val="Standard"/>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Heading2PHPDOCX">
    <w:name w:val="Heading 2 PHPDOCX"/>
    <w:basedOn w:val="Standard"/>
    <w:next w:val="Standard"/>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customStyle="1" w:styleId="Heading3PHPDOCX">
    <w:name w:val="Heading 3 PHPDOCX"/>
    <w:basedOn w:val="Standard"/>
    <w:next w:val="Standard"/>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customStyle="1" w:styleId="Heading4PHPDOCX">
    <w:name w:val="Heading 4 PHPDOCX"/>
    <w:basedOn w:val="Standard"/>
    <w:next w:val="Standard"/>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customStyle="1" w:styleId="Heading5PHPDOCX">
    <w:name w:val="Heading 5 PHPDOCX"/>
    <w:basedOn w:val="Standard"/>
    <w:next w:val="Standard"/>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customStyle="1" w:styleId="Heading6PHPDOCX">
    <w:name w:val="Heading 6 PHPDOCX"/>
    <w:basedOn w:val="Standard"/>
    <w:next w:val="Standard"/>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customStyle="1" w:styleId="Heading7PHPDOCX">
    <w:name w:val="Heading 7 PHPDOCX"/>
    <w:basedOn w:val="Standard"/>
    <w:next w:val="Standard"/>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customStyle="1" w:styleId="Heading8PHPDOCX">
    <w:name w:val="Heading 8 PHPDOCX"/>
    <w:basedOn w:val="Standard"/>
    <w:next w:val="Standard"/>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customStyle="1" w:styleId="Heading9PHPDOCX">
    <w:name w:val="Heading 9 PHPDOCX"/>
    <w:basedOn w:val="Standard"/>
    <w:next w:val="Standard"/>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Standard"/>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Standard"/>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Standard"/>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Standard"/>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numbering" w:customStyle="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customStyle="1" w:styleId="TitlePHPDOCX">
    <w:name w:val="Title PHPDOCX"/>
    <w:basedOn w:val="Standard"/>
    <w:next w:val="Standard"/>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Standard"/>
    <w:next w:val="Standard"/>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customStyle="1" w:styleId="SubtleEmphasisPHPDOCX">
    <w:name w:val="Subtle Emphasis PHPDOCX"/>
    <w:basedOn w:val="DefaultParagraphFontPHPDOCX"/>
    <w:uiPriority w:val="19"/>
    <w:qFormat/>
    <w:rsid w:val="00DF064E"/>
    <w:rPr>
      <w:i/>
      <w:iCs/>
      <w:color w:val="808080" w:themeColor="text1" w:themeTint="7F"/>
    </w:rPr>
  </w:style>
  <w:style w:type="character" w:customStyle="1" w:styleId="EmphasisPHPDOCX">
    <w:name w:val="Emphasis PHPDOCX"/>
    <w:basedOn w:val="DefaultParagraphFontPHPDOCX"/>
    <w:uiPriority w:val="20"/>
    <w:qFormat/>
    <w:rsid w:val="00DF064E"/>
    <w:rPr>
      <w:i/>
      <w:iCs/>
    </w:rPr>
  </w:style>
  <w:style w:type="character" w:customStyle="1" w:styleId="IntenseEmphasisPHPDOCX">
    <w:name w:val="Intense Emphasis PHPDOCX"/>
    <w:basedOn w:val="DefaultParagraphFontPHPDOCX"/>
    <w:uiPriority w:val="21"/>
    <w:qFormat/>
    <w:rsid w:val="00DF064E"/>
    <w:rPr>
      <w:b/>
      <w:bCs/>
      <w:i/>
      <w:iCs/>
      <w:color w:val="4F81BD" w:themeColor="accent1"/>
    </w:rPr>
  </w:style>
  <w:style w:type="character" w:customStyle="1" w:styleId="StrongPHPDOCX">
    <w:name w:val="Strong PHPDOCX"/>
    <w:basedOn w:val="DefaultParagraphFontPHPDOCX"/>
    <w:uiPriority w:val="22"/>
    <w:qFormat/>
    <w:rsid w:val="00DF064E"/>
    <w:rPr>
      <w:b/>
      <w:bCs/>
    </w:rPr>
  </w:style>
  <w:style w:type="paragraph" w:customStyle="1" w:styleId="QuotePHPDOCX">
    <w:name w:val="Quote PHPDOCX"/>
    <w:basedOn w:val="Standard"/>
    <w:next w:val="Standard"/>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customStyle="1" w:styleId="IntenseQuotePHPDOCX">
    <w:name w:val="Intense Quote PHPDOCX"/>
    <w:basedOn w:val="Standard"/>
    <w:next w:val="Standard"/>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customStyle="1" w:styleId="SubtleReferencePHPDOCX">
    <w:name w:val="Subtle Reference PHPDOCX"/>
    <w:basedOn w:val="DefaultParagraphFontPHPDOCX"/>
    <w:uiPriority w:val="31"/>
    <w:qFormat/>
    <w:rsid w:val="00DF064E"/>
    <w:rPr>
      <w:smallCaps/>
      <w:color w:val="C0504D" w:themeColor="accent2"/>
      <w:u w:val="single"/>
    </w:rPr>
  </w:style>
  <w:style w:type="character" w:customStyle="1"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customStyle="1" w:styleId="BookTitlePHPDOCX">
    <w:name w:val="Book Title PHPDOCX"/>
    <w:basedOn w:val="DefaultParagraphFontPHPDOCX"/>
    <w:uiPriority w:val="33"/>
    <w:qFormat/>
    <w:rsid w:val="00DF064E"/>
    <w:rPr>
      <w:b/>
      <w:bCs/>
      <w:smallCaps/>
      <w:spacing w:val="5"/>
    </w:rPr>
  </w:style>
  <w:style w:type="paragraph" w:customStyle="1" w:styleId="ListParagraphPHPDOCX">
    <w:name w:val="List Paragraph PHPDOCX"/>
    <w:basedOn w:val="Standard"/>
    <w:uiPriority w:val="34"/>
    <w:qFormat/>
    <w:rsid w:val="00DF064E"/>
    <w:pPr>
      <w:ind w:left="720"/>
      <w:contextualSpacing/>
    </w:pPr>
  </w:style>
  <w:style w:type="paragraph" w:customStyle="1"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sz w:val="20"/>
      <w:szCs w:val="20"/>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PHPDOCX">
    <w:name w:val="Light Shading Accent 2 PHPDOCX"/>
    <w:uiPriority w:val="60"/>
    <w:rsid w:val="00493A0C"/>
    <w:pPr>
      <w:spacing w:after="0" w:line="240" w:lineRule="auto"/>
    </w:pPr>
    <w:rPr>
      <w:color w:val="943634" w:themeColor="accent2" w:themeShade="BF"/>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3PHPDOCX">
    <w:name w:val="Light Shading Accent 3 PHPDOCX"/>
    <w:uiPriority w:val="60"/>
    <w:rsid w:val="00493A0C"/>
    <w:pPr>
      <w:spacing w:after="0" w:line="240" w:lineRule="auto"/>
    </w:pPr>
    <w:rPr>
      <w:color w:val="76923C" w:themeColor="accent3" w:themeShade="BF"/>
      <w:sz w:val="20"/>
      <w:szCs w:val="20"/>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4PHPDOCX">
    <w:name w:val="Light Shading Accent 4 PHPDOCX"/>
    <w:uiPriority w:val="60"/>
    <w:rsid w:val="00493A0C"/>
    <w:pPr>
      <w:spacing w:after="0" w:line="240" w:lineRule="auto"/>
    </w:pPr>
    <w:rPr>
      <w:color w:val="5F497A" w:themeColor="accent4" w:themeShade="BF"/>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PHPDOCX">
    <w:name w:val="Light Shading Accent 5 PHPDOCX"/>
    <w:uiPriority w:val="60"/>
    <w:rsid w:val="00493A0C"/>
    <w:pPr>
      <w:spacing w:after="0" w:line="240" w:lineRule="auto"/>
    </w:pPr>
    <w:rPr>
      <w:color w:val="31849B" w:themeColor="accent5" w:themeShade="BF"/>
      <w:sz w:val="20"/>
      <w:szCs w:val="20"/>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1PHPDOCX">
    <w:name w:val="Medium List 1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PHPDOCX">
    <w:name w:val="Medium List 1 Accent 1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MediumList1Accent2PHPDOCX">
    <w:name w:val="Medium List 1 Accent 2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MediumList1Accent3PHPDOCX">
    <w:name w:val="Medium List 1 Accent 3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MediumList1Accent4PHPDOCX">
    <w:name w:val="Medium List 1 Accent 4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List1Accent5PHPDOCX">
    <w:name w:val="Medium List 1 Accent 5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MediumList1Accent6PHPDOCX">
    <w:name w:val="Medium List 1 Accent 6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customStyle="1"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customStyle="1"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customStyle="1"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customStyle="1"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DarkListPHPDOCX">
    <w:name w:val="Dark List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PHPDOCX">
    <w:name w:val="Dark List Accent 1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customStyle="1" w:styleId="DarkListAccent2PHPDOCX">
    <w:name w:val="Dark List Accent 2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DarkListAccent3PHPDOCX">
    <w:name w:val="Dark List Accent 3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customStyle="1" w:styleId="DarkListAccent4PHPDOCX">
    <w:name w:val="Dark List Accent 4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customStyle="1" w:styleId="DarkListAccent5PHPDOCX">
    <w:name w:val="Dark List Accent 5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customStyle="1" w:styleId="DarkListAccent6PHPDOCX">
    <w:name w:val="Dark List Accent 6 PHPDOCX"/>
    <w:uiPriority w:val="70"/>
    <w:rsid w:val="00AC197E"/>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ColorfulShadingPHPDOCX">
    <w:name w:val="Colorful Shading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PHPDOCX">
    <w:name w:val="Colorful Shading Accent 1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PHPDOCX">
    <w:name w:val="Colorful Shading Accent 2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PHPDOCX">
    <w:name w:val="Colorful Shading Accent 3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PHPDOCX">
    <w:name w:val="Colorful Shading Accent 4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PHPDOCX">
    <w:name w:val="Colorful Shading Accent 5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PHPDOCX">
    <w:name w:val="Colorful Shading Accent 6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PHPDOCX">
    <w:name w:val="Colorful List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PHPDOCX">
    <w:name w:val="Colorful List Accent 1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PHPDOCX">
    <w:name w:val="Colorful List Accent 2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PHPDOCX">
    <w:name w:val="Colorful List Accent 3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PHPDOCX">
    <w:name w:val="Colorful List Accent 4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PHPDOCX">
    <w:name w:val="Colorful List Accent 5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PHPDOCX">
    <w:name w:val="Colorful List Accent 6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PHPDOCX">
    <w:name w:val="Colorful Grid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PHPDOCX">
    <w:name w:val="Colorful Grid Accent 1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PHPDOCX">
    <w:name w:val="Colorful Grid Accent 2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PHPDOCX">
    <w:name w:val="Colorful Grid Accent 3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PHPDOCX">
    <w:name w:val="Colorful Grid Accent 4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PHPDOCX">
    <w:name w:val="Colorful Grid Accent 5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PHPDOCX">
    <w:name w:val="Colorful Grid Accent 6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Helvetic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Helvetic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24958-CBFB-4DB0-B37D-BF649D31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371</Words>
  <Characters>2342</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PHPDocX</dc:creator>
  <cp:keywords/>
  <dc:description/>
  <cp:lastModifiedBy>Irene Hartmann</cp:lastModifiedBy>
  <cp:revision>3</cp:revision>
  <dcterms:created xsi:type="dcterms:W3CDTF">2025-05-22T14:28:00Z</dcterms:created>
  <dcterms:modified xsi:type="dcterms:W3CDTF">2025-05-22T14:36:00Z</dcterms:modified>
</cp:coreProperties>
</file>